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CFD6E6B" w14:textId="77777777" w:rsidR="00565185" w:rsidRPr="00565185" w:rsidRDefault="00565185">
      <w:pPr>
        <w:pStyle w:val="Heading2"/>
        <w:spacing w:before="0" w:after="0" w:line="360" w:lineRule="auto"/>
        <w:jc w:val="center"/>
        <w:rPr>
          <w:rStyle w:val="Strong"/>
          <w:rFonts w:ascii="Arial" w:hAnsi="Arial" w:cs="Arial"/>
          <w:b w:val="0"/>
          <w:bCs w:val="0"/>
          <w:color w:val="000000"/>
          <w:sz w:val="28"/>
        </w:rPr>
      </w:pPr>
    </w:p>
    <w:p w14:paraId="1181B951" w14:textId="77777777" w:rsidR="00B258CB" w:rsidRDefault="00B258CB" w:rsidP="00B258CB">
      <w:pPr>
        <w:pStyle w:val="Heading2"/>
        <w:numPr>
          <w:ilvl w:val="0"/>
          <w:numId w:val="0"/>
        </w:numPr>
        <w:spacing w:before="0" w:after="0" w:line="360" w:lineRule="auto"/>
        <w:jc w:val="center"/>
        <w:rPr>
          <w:rStyle w:val="Strong"/>
          <w:rFonts w:ascii="Arial" w:hAnsi="Arial" w:cs="Arial"/>
          <w:color w:val="000000"/>
          <w:sz w:val="28"/>
        </w:rPr>
      </w:pPr>
    </w:p>
    <w:p w14:paraId="38AF25FA" w14:textId="77777777" w:rsidR="00565185" w:rsidRDefault="009F5DCE" w:rsidP="00B258CB">
      <w:pPr>
        <w:pStyle w:val="Heading2"/>
        <w:numPr>
          <w:ilvl w:val="0"/>
          <w:numId w:val="0"/>
        </w:numPr>
        <w:spacing w:before="0" w:after="0" w:line="360" w:lineRule="auto"/>
        <w:jc w:val="center"/>
        <w:rPr>
          <w:rStyle w:val="Strong"/>
          <w:rFonts w:ascii="Arial" w:hAnsi="Arial" w:cs="Arial"/>
          <w:color w:val="000000"/>
          <w:sz w:val="28"/>
        </w:rPr>
      </w:pPr>
      <w:bookmarkStart w:id="0" w:name="_GoBack"/>
      <w:bookmarkEnd w:id="0"/>
      <w:r>
        <w:rPr>
          <w:rStyle w:val="Strong"/>
          <w:rFonts w:ascii="Arial" w:hAnsi="Arial" w:cs="Arial"/>
          <w:color w:val="000000"/>
          <w:sz w:val="28"/>
        </w:rPr>
        <w:t>VÁRUNK BENNETEKET</w:t>
      </w:r>
      <w:r w:rsidR="00565185">
        <w:rPr>
          <w:rStyle w:val="Strong"/>
          <w:rFonts w:ascii="Arial" w:hAnsi="Arial" w:cs="Arial"/>
          <w:color w:val="000000"/>
          <w:sz w:val="28"/>
        </w:rPr>
        <w:t>!</w:t>
      </w:r>
    </w:p>
    <w:p w14:paraId="3250C196" w14:textId="77777777" w:rsidR="00D43A4B" w:rsidRDefault="00565185">
      <w:pPr>
        <w:pStyle w:val="Heading2"/>
        <w:spacing w:before="0" w:after="0" w:line="360" w:lineRule="auto"/>
        <w:jc w:val="center"/>
        <w:rPr>
          <w:rStyle w:val="Strong"/>
          <w:rFonts w:ascii="Arial" w:hAnsi="Arial" w:cs="Arial"/>
          <w:color w:val="000000"/>
          <w:sz w:val="28"/>
        </w:rPr>
      </w:pPr>
      <w:r>
        <w:rPr>
          <w:rStyle w:val="Strong"/>
          <w:rFonts w:ascii="Arial" w:hAnsi="Arial" w:cs="Arial"/>
          <w:color w:val="000000"/>
          <w:sz w:val="28"/>
        </w:rPr>
        <w:t>MERT ÖRÖM A ZENE</w:t>
      </w:r>
      <w:r w:rsidR="009F5DCE">
        <w:rPr>
          <w:rStyle w:val="Strong"/>
          <w:rFonts w:ascii="Arial" w:hAnsi="Arial" w:cs="Arial"/>
          <w:color w:val="000000"/>
          <w:sz w:val="28"/>
        </w:rPr>
        <w:t>!</w:t>
      </w:r>
    </w:p>
    <w:p w14:paraId="5F1F6232" w14:textId="77777777" w:rsidR="00565185" w:rsidRDefault="00565185" w:rsidP="00565185">
      <w:pPr>
        <w:pStyle w:val="NormalWeb"/>
        <w:numPr>
          <w:ilvl w:val="0"/>
          <w:numId w:val="2"/>
        </w:numPr>
        <w:spacing w:before="0" w:after="0" w:line="240" w:lineRule="auto"/>
        <w:ind w:right="72"/>
        <w:jc w:val="center"/>
      </w:pPr>
    </w:p>
    <w:p w14:paraId="5206F5AC" w14:textId="77777777" w:rsidR="00565185" w:rsidRDefault="00565185" w:rsidP="00565185">
      <w:pPr>
        <w:pStyle w:val="NormalWeb"/>
        <w:numPr>
          <w:ilvl w:val="0"/>
          <w:numId w:val="2"/>
        </w:numPr>
        <w:spacing w:before="0" w:after="0" w:line="240" w:lineRule="auto"/>
        <w:ind w:right="72"/>
        <w:jc w:val="center"/>
      </w:pPr>
    </w:p>
    <w:p w14:paraId="700BBBB2" w14:textId="77777777" w:rsidR="00565185" w:rsidRDefault="00565185" w:rsidP="00565185">
      <w:pPr>
        <w:pStyle w:val="Header"/>
        <w:numPr>
          <w:ilvl w:val="0"/>
          <w:numId w:val="2"/>
        </w:numPr>
        <w:tabs>
          <w:tab w:val="center" w:pos="4536"/>
        </w:tabs>
        <w:spacing w:before="120" w:after="0"/>
        <w:jc w:val="center"/>
        <w:rPr>
          <w:rStyle w:val="Strong"/>
          <w:rFonts w:ascii="Arial" w:hAnsi="Arial" w:cs="Arial"/>
          <w:color w:val="000000"/>
          <w:sz w:val="22"/>
          <w:szCs w:val="22"/>
        </w:rPr>
      </w:pPr>
      <w:r>
        <w:rPr>
          <w:rStyle w:val="Strong"/>
          <w:rFonts w:ascii="Arial" w:hAnsi="Arial" w:cs="Arial"/>
          <w:caps/>
          <w:color w:val="000000"/>
          <w:sz w:val="36"/>
          <w:szCs w:val="20"/>
        </w:rPr>
        <w:t>Jelentkezési Lap</w:t>
      </w:r>
    </w:p>
    <w:p w14:paraId="0D2C914E" w14:textId="77777777" w:rsidR="00565185" w:rsidRPr="00565185" w:rsidRDefault="00565185" w:rsidP="00565185">
      <w:pPr>
        <w:pStyle w:val="Header"/>
        <w:numPr>
          <w:ilvl w:val="0"/>
          <w:numId w:val="2"/>
        </w:numPr>
        <w:shd w:val="clear" w:color="auto" w:fill="CCCCCC"/>
        <w:tabs>
          <w:tab w:val="center" w:pos="4536"/>
        </w:tabs>
        <w:spacing w:before="0" w:after="0" w:line="240" w:lineRule="auto"/>
        <w:jc w:val="center"/>
        <w:rPr>
          <w:rStyle w:val="Strong"/>
          <w:rFonts w:ascii="Arial" w:hAnsi="Arial" w:cs="Arial"/>
          <w:b w:val="0"/>
          <w:bCs w:val="0"/>
          <w:sz w:val="4"/>
        </w:rPr>
      </w:pPr>
    </w:p>
    <w:p w14:paraId="01CF17B6" w14:textId="77777777" w:rsidR="00565185" w:rsidRPr="00565185" w:rsidRDefault="00565185" w:rsidP="00565185">
      <w:pPr>
        <w:pStyle w:val="Header"/>
        <w:numPr>
          <w:ilvl w:val="0"/>
          <w:numId w:val="2"/>
        </w:numPr>
        <w:shd w:val="clear" w:color="auto" w:fill="CCCCCC"/>
        <w:tabs>
          <w:tab w:val="center" w:pos="4536"/>
        </w:tabs>
        <w:spacing w:before="0" w:after="0" w:line="240" w:lineRule="auto"/>
        <w:jc w:val="center"/>
        <w:rPr>
          <w:rStyle w:val="Strong"/>
          <w:rFonts w:ascii="Arial" w:hAnsi="Arial" w:cs="Arial"/>
          <w:b w:val="0"/>
          <w:bCs w:val="0"/>
          <w:sz w:val="4"/>
        </w:rPr>
      </w:pPr>
    </w:p>
    <w:p w14:paraId="00CD4157" w14:textId="77777777" w:rsidR="00565185" w:rsidRPr="00565185" w:rsidRDefault="00565185" w:rsidP="00565185">
      <w:pPr>
        <w:pStyle w:val="Header"/>
        <w:numPr>
          <w:ilvl w:val="0"/>
          <w:numId w:val="2"/>
        </w:numPr>
        <w:shd w:val="clear" w:color="auto" w:fill="CCCCCC"/>
        <w:tabs>
          <w:tab w:val="center" w:pos="4536"/>
        </w:tabs>
        <w:spacing w:before="0" w:after="0" w:line="240" w:lineRule="auto"/>
        <w:jc w:val="center"/>
        <w:rPr>
          <w:rStyle w:val="Strong"/>
          <w:rFonts w:ascii="Arial" w:hAnsi="Arial" w:cs="Arial"/>
          <w:b w:val="0"/>
          <w:bCs w:val="0"/>
          <w:sz w:val="4"/>
        </w:rPr>
      </w:pPr>
    </w:p>
    <w:p w14:paraId="5D505E21" w14:textId="77777777" w:rsidR="00565185" w:rsidRDefault="00565185" w:rsidP="00565185">
      <w:pPr>
        <w:pStyle w:val="Header"/>
        <w:numPr>
          <w:ilvl w:val="0"/>
          <w:numId w:val="2"/>
        </w:numPr>
        <w:shd w:val="clear" w:color="auto" w:fill="CCCCCC"/>
        <w:tabs>
          <w:tab w:val="center" w:pos="4536"/>
        </w:tabs>
        <w:spacing w:before="0" w:after="0" w:line="240" w:lineRule="auto"/>
        <w:jc w:val="center"/>
        <w:rPr>
          <w:rFonts w:ascii="Arial" w:hAnsi="Arial" w:cs="Arial"/>
          <w:sz w:val="4"/>
        </w:rPr>
      </w:pPr>
      <w:r>
        <w:rPr>
          <w:rStyle w:val="Strong"/>
          <w:rFonts w:ascii="Arial" w:hAnsi="Arial" w:cs="Arial"/>
          <w:color w:val="000000"/>
          <w:sz w:val="22"/>
          <w:szCs w:val="22"/>
        </w:rPr>
        <w:t xml:space="preserve">Kérjük, a </w:t>
      </w:r>
      <w:hyperlink r:id="rId7" w:history="1">
        <w:r w:rsidRPr="00384F6D">
          <w:rPr>
            <w:rStyle w:val="Hyperlink"/>
            <w:rFonts w:ascii="Arial" w:hAnsi="Arial" w:cs="Arial"/>
            <w:sz w:val="22"/>
            <w:szCs w:val="22"/>
          </w:rPr>
          <w:t>startprogram.pkk@gmail.com</w:t>
        </w:r>
      </w:hyperlink>
      <w:r>
        <w:rPr>
          <w:rStyle w:val="Strong"/>
          <w:rFonts w:ascii="Arial" w:hAnsi="Arial" w:cs="Arial"/>
          <w:color w:val="000000"/>
          <w:sz w:val="22"/>
          <w:szCs w:val="22"/>
        </w:rPr>
        <w:t xml:space="preserve"> címre </w:t>
      </w:r>
      <w:proofErr w:type="spellStart"/>
      <w:r>
        <w:rPr>
          <w:rStyle w:val="Strong"/>
          <w:rFonts w:ascii="Arial" w:hAnsi="Arial" w:cs="Arial"/>
          <w:color w:val="000000"/>
          <w:sz w:val="22"/>
          <w:szCs w:val="22"/>
        </w:rPr>
        <w:t>word</w:t>
      </w:r>
      <w:proofErr w:type="spellEnd"/>
      <w:r>
        <w:rPr>
          <w:rStyle w:val="Strong"/>
          <w:rFonts w:ascii="Arial" w:hAnsi="Arial" w:cs="Arial"/>
          <w:color w:val="000000"/>
          <w:sz w:val="22"/>
          <w:szCs w:val="22"/>
        </w:rPr>
        <w:t xml:space="preserve"> formátumban küldeni!</w:t>
      </w:r>
    </w:p>
    <w:p w14:paraId="6F37F950" w14:textId="77777777" w:rsidR="00565185" w:rsidRDefault="00565185" w:rsidP="00565185">
      <w:pPr>
        <w:pStyle w:val="Header"/>
        <w:numPr>
          <w:ilvl w:val="0"/>
          <w:numId w:val="2"/>
        </w:numPr>
        <w:tabs>
          <w:tab w:val="center" w:pos="4536"/>
        </w:tabs>
        <w:spacing w:before="0" w:after="0"/>
        <w:jc w:val="center"/>
        <w:rPr>
          <w:rFonts w:ascii="Arial" w:hAnsi="Arial" w:cs="Arial"/>
          <w:sz w:val="4"/>
        </w:rPr>
      </w:pPr>
    </w:p>
    <w:p w14:paraId="51645D49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pos="2835"/>
          <w:tab w:val="left" w:leader="dot" w:pos="9000"/>
        </w:tabs>
        <w:spacing w:before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Az együttes (szólista) neve</w:t>
      </w:r>
      <w:r w:rsidR="00A449C2">
        <w:rPr>
          <w:rFonts w:ascii="Arial" w:hAnsi="Arial" w:cs="Arial"/>
          <w:color w:val="000000"/>
        </w:rPr>
        <w:t>:</w:t>
      </w:r>
      <w:r w:rsidRPr="00565185">
        <w:rPr>
          <w:rFonts w:ascii="Arial" w:hAnsi="Arial" w:cs="Arial"/>
          <w:color w:val="000000"/>
        </w:rPr>
        <w:tab/>
      </w:r>
    </w:p>
    <w:p w14:paraId="125B90AA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pos="2835"/>
          <w:tab w:val="left" w:leader="dot" w:pos="9000"/>
        </w:tabs>
        <w:spacing w:before="24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Együttes képviselője</w:t>
      </w:r>
      <w:r w:rsidRPr="00565185">
        <w:rPr>
          <w:rFonts w:ascii="Arial" w:hAnsi="Arial" w:cs="Arial"/>
          <w:color w:val="000000"/>
        </w:rPr>
        <w:t>:</w:t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</w:p>
    <w:p w14:paraId="5DC986BF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pos="2835"/>
          <w:tab w:val="left" w:leader="dot" w:pos="9000"/>
        </w:tabs>
        <w:spacing w:before="24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>Postacíme:</w:t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</w:p>
    <w:p w14:paraId="1743480C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pos="2835"/>
          <w:tab w:val="left" w:leader="dot" w:pos="9000"/>
        </w:tabs>
        <w:spacing w:before="24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>Telefonszáma.</w:t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</w:p>
    <w:p w14:paraId="0B2FB51A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pos="2835"/>
          <w:tab w:val="left" w:leader="dot" w:pos="9000"/>
        </w:tabs>
        <w:spacing w:before="24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>e-mail és web cím:</w:t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</w:p>
    <w:p w14:paraId="40435786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pos="2835"/>
          <w:tab w:val="left" w:leader="dot" w:pos="9000"/>
        </w:tabs>
        <w:spacing w:before="240"/>
        <w:rPr>
          <w:rFonts w:ascii="Arial" w:hAnsi="Arial" w:cs="Arial"/>
          <w:color w:val="000000"/>
          <w:u w:val="single"/>
        </w:rPr>
      </w:pPr>
      <w:r w:rsidRPr="00565185">
        <w:rPr>
          <w:rFonts w:ascii="Arial" w:hAnsi="Arial" w:cs="Arial"/>
          <w:color w:val="000000"/>
        </w:rPr>
        <w:t>Képviselt zenei irányzat:</w:t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</w:p>
    <w:p w14:paraId="7281888B" w14:textId="77777777" w:rsidR="00A449C2" w:rsidRPr="00A449C2" w:rsidRDefault="00A449C2" w:rsidP="00565185">
      <w:pPr>
        <w:pStyle w:val="ListParagraph"/>
        <w:numPr>
          <w:ilvl w:val="0"/>
          <w:numId w:val="2"/>
        </w:numPr>
        <w:spacing w:before="240"/>
        <w:rPr>
          <w:rFonts w:ascii="Arial" w:hAnsi="Arial" w:cs="Arial"/>
          <w:color w:val="000000"/>
        </w:rPr>
      </w:pPr>
    </w:p>
    <w:p w14:paraId="6E6026AB" w14:textId="77777777" w:rsidR="00A449C2" w:rsidRPr="00A449C2" w:rsidRDefault="00A449C2" w:rsidP="00565185">
      <w:pPr>
        <w:pStyle w:val="ListParagraph"/>
        <w:numPr>
          <w:ilvl w:val="0"/>
          <w:numId w:val="2"/>
        </w:numPr>
        <w:spacing w:before="240"/>
        <w:rPr>
          <w:rFonts w:ascii="Arial" w:hAnsi="Arial" w:cs="Arial"/>
          <w:color w:val="000000"/>
        </w:rPr>
      </w:pPr>
    </w:p>
    <w:p w14:paraId="79B856CB" w14:textId="77777777" w:rsid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D654A">
        <w:rPr>
          <w:rFonts w:ascii="Arial" w:hAnsi="Arial" w:cs="Arial"/>
          <w:color w:val="000000"/>
        </w:rPr>
        <w:t xml:space="preserve">Az </w:t>
      </w:r>
      <w:r w:rsidR="005D654A" w:rsidRPr="005D654A">
        <w:rPr>
          <w:rFonts w:ascii="Arial" w:hAnsi="Arial" w:cs="Arial"/>
          <w:color w:val="000000"/>
        </w:rPr>
        <w:t xml:space="preserve">együttes tagjai: </w:t>
      </w:r>
    </w:p>
    <w:p w14:paraId="2FE6A082" w14:textId="77777777" w:rsidR="005D654A" w:rsidRPr="005D654A" w:rsidRDefault="005D654A" w:rsidP="005D654A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</w:r>
      <w:r w:rsidRPr="005D654A">
        <w:rPr>
          <w:rFonts w:ascii="Arial" w:hAnsi="Arial" w:cs="Arial"/>
          <w:b/>
          <w:color w:val="000000"/>
        </w:rPr>
        <w:t>név                                                       hangszer</w:t>
      </w:r>
    </w:p>
    <w:p w14:paraId="3DA87152" w14:textId="77777777" w:rsidR="00A449C2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D654A">
        <w:rPr>
          <w:rFonts w:ascii="Arial" w:hAnsi="Arial" w:cs="Arial"/>
          <w:color w:val="000000"/>
        </w:rPr>
        <w:tab/>
      </w:r>
    </w:p>
    <w:p w14:paraId="02102551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</w:p>
    <w:p w14:paraId="407455B0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</w:p>
    <w:p w14:paraId="4A0822CC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</w:p>
    <w:p w14:paraId="352BBF22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</w:p>
    <w:p w14:paraId="6A5038B7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</w:p>
    <w:p w14:paraId="229CBB9E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left" w:leader="dot" w:pos="3780"/>
          <w:tab w:val="right" w:pos="4500"/>
          <w:tab w:val="right" w:leader="dot" w:pos="9000"/>
        </w:tabs>
        <w:spacing w:before="120"/>
        <w:rPr>
          <w:rFonts w:ascii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Pr="00565185">
        <w:rPr>
          <w:rFonts w:ascii="Arial" w:hAnsi="Arial" w:cs="Arial"/>
          <w:color w:val="000000"/>
        </w:rPr>
        <w:tab/>
      </w:r>
      <w:r w:rsidR="00A449C2">
        <w:rPr>
          <w:rFonts w:ascii="Arial" w:hAnsi="Arial" w:cs="Arial"/>
          <w:color w:val="000000"/>
        </w:rPr>
        <w:tab/>
      </w:r>
    </w:p>
    <w:p w14:paraId="71D66EE4" w14:textId="77777777" w:rsidR="00A449C2" w:rsidRPr="00A449C2" w:rsidRDefault="00A449C2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240"/>
        <w:rPr>
          <w:rFonts w:ascii="Arial" w:eastAsia="Arial" w:hAnsi="Arial" w:cs="Arial"/>
          <w:color w:val="000000"/>
        </w:rPr>
      </w:pPr>
    </w:p>
    <w:p w14:paraId="4A692081" w14:textId="77777777" w:rsidR="00A449C2" w:rsidRPr="00A449C2" w:rsidRDefault="00A449C2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240"/>
        <w:rPr>
          <w:rFonts w:ascii="Arial" w:eastAsia="Arial" w:hAnsi="Arial" w:cs="Arial"/>
          <w:color w:val="000000"/>
        </w:rPr>
      </w:pPr>
    </w:p>
    <w:p w14:paraId="3E10E27C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240"/>
        <w:rPr>
          <w:rFonts w:ascii="Arial" w:eastAsia="Arial" w:hAnsi="Arial" w:cs="Arial"/>
          <w:color w:val="000000"/>
        </w:rPr>
      </w:pPr>
      <w:r w:rsidRPr="00565185">
        <w:rPr>
          <w:rFonts w:ascii="Arial" w:hAnsi="Arial" w:cs="Arial"/>
          <w:color w:val="000000"/>
        </w:rPr>
        <w:t xml:space="preserve">A zenekar és a produkció rövid bemutatása: </w:t>
      </w:r>
      <w:r w:rsidRPr="00565185">
        <w:rPr>
          <w:rFonts w:ascii="Arial" w:hAnsi="Arial" w:cs="Arial"/>
          <w:color w:val="000000"/>
          <w:sz w:val="20"/>
          <w:szCs w:val="20"/>
        </w:rPr>
        <w:t>(Konferáláshoz kérjük!)</w:t>
      </w:r>
    </w:p>
    <w:p w14:paraId="28CD7EEC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120"/>
        <w:rPr>
          <w:rFonts w:ascii="Arial" w:eastAsia="Arial" w:hAnsi="Arial" w:cs="Arial"/>
          <w:color w:val="000000"/>
        </w:rPr>
      </w:pPr>
      <w:r w:rsidRPr="00565185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6E8AEF56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120"/>
        <w:rPr>
          <w:rFonts w:ascii="Arial" w:eastAsia="Arial" w:hAnsi="Arial" w:cs="Arial"/>
          <w:color w:val="000000"/>
        </w:rPr>
      </w:pPr>
      <w:r w:rsidRPr="00565185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630C9AA5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120"/>
        <w:rPr>
          <w:rFonts w:ascii="Arial" w:eastAsia="Arial" w:hAnsi="Arial" w:cs="Arial"/>
          <w:color w:val="000000"/>
        </w:rPr>
      </w:pPr>
      <w:r w:rsidRPr="00565185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75959510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120"/>
        <w:rPr>
          <w:rFonts w:ascii="Arial" w:eastAsia="Arial" w:hAnsi="Arial" w:cs="Arial"/>
          <w:color w:val="000000"/>
        </w:rPr>
      </w:pPr>
      <w:r w:rsidRPr="00565185">
        <w:rPr>
          <w:rFonts w:ascii="Arial" w:eastAsia="Arial" w:hAnsi="Arial" w:cs="Arial"/>
          <w:color w:val="000000"/>
        </w:rPr>
        <w:lastRenderedPageBreak/>
        <w:t>…………………………………………………………………………………………………</w:t>
      </w:r>
    </w:p>
    <w:p w14:paraId="068480F3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120"/>
        <w:rPr>
          <w:rFonts w:ascii="Arial" w:eastAsia="Arial" w:hAnsi="Arial" w:cs="Arial"/>
          <w:color w:val="000000"/>
        </w:rPr>
      </w:pPr>
      <w:r w:rsidRPr="00565185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2453A0C1" w14:textId="77777777" w:rsidR="00565185" w:rsidRPr="00565185" w:rsidRDefault="00565185" w:rsidP="00565185">
      <w:pPr>
        <w:pStyle w:val="ListParagraph"/>
        <w:numPr>
          <w:ilvl w:val="0"/>
          <w:numId w:val="2"/>
        </w:numPr>
        <w:tabs>
          <w:tab w:val="right" w:leader="dot" w:pos="4253"/>
          <w:tab w:val="right" w:pos="4820"/>
        </w:tabs>
        <w:spacing w:before="120"/>
        <w:rPr>
          <w:rFonts w:ascii="Arial" w:hAnsi="Arial" w:cs="Arial"/>
          <w:color w:val="000000"/>
          <w:sz w:val="20"/>
        </w:rPr>
      </w:pPr>
      <w:r w:rsidRPr="00565185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14:paraId="374AC19D" w14:textId="77777777" w:rsidR="00565185" w:rsidRDefault="00565185" w:rsidP="00565185">
      <w:pPr>
        <w:pStyle w:val="Header"/>
        <w:numPr>
          <w:ilvl w:val="0"/>
          <w:numId w:val="2"/>
        </w:numPr>
        <w:tabs>
          <w:tab w:val="left" w:pos="708"/>
          <w:tab w:val="center" w:pos="4536"/>
        </w:tabs>
        <w:spacing w:before="0" w:after="0"/>
        <w:rPr>
          <w:rFonts w:ascii="Arial" w:hAnsi="Arial" w:cs="Arial"/>
          <w:color w:val="000000"/>
          <w:sz w:val="20"/>
          <w:szCs w:val="24"/>
        </w:rPr>
      </w:pPr>
    </w:p>
    <w:p w14:paraId="49F27209" w14:textId="77777777" w:rsidR="00565185" w:rsidRDefault="00565185" w:rsidP="00565185">
      <w:pPr>
        <w:pStyle w:val="Header"/>
        <w:numPr>
          <w:ilvl w:val="0"/>
          <w:numId w:val="2"/>
        </w:numPr>
        <w:tabs>
          <w:tab w:val="left" w:pos="708"/>
          <w:tab w:val="center" w:pos="4536"/>
        </w:tabs>
        <w:spacing w:before="0" w:after="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Dátum:………………………</w:t>
      </w:r>
    </w:p>
    <w:p w14:paraId="750DA07A" w14:textId="77777777" w:rsidR="00565185" w:rsidRDefault="00565185" w:rsidP="00565185">
      <w:pPr>
        <w:pStyle w:val="Header"/>
        <w:numPr>
          <w:ilvl w:val="0"/>
          <w:numId w:val="2"/>
        </w:numPr>
        <w:tabs>
          <w:tab w:val="left" w:pos="708"/>
          <w:tab w:val="center" w:pos="4536"/>
        </w:tabs>
        <w:spacing w:before="480" w:after="0"/>
        <w:jc w:val="center"/>
        <w:rPr>
          <w:rFonts w:ascii="Arial" w:hAnsi="Arial" w:cs="Arial"/>
        </w:rPr>
      </w:pPr>
      <w:r>
        <w:rPr>
          <w:rFonts w:ascii="Arial" w:eastAsia="Arial" w:hAnsi="Arial" w:cs="Arial"/>
          <w:color w:val="000000"/>
          <w:sz w:val="24"/>
          <w:szCs w:val="24"/>
        </w:rPr>
        <w:t>………………………………………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26D26707" w14:textId="77777777" w:rsidR="00565185" w:rsidRDefault="00565185" w:rsidP="00565185">
      <w:pPr>
        <w:pStyle w:val="BodyText"/>
        <w:numPr>
          <w:ilvl w:val="0"/>
          <w:numId w:val="2"/>
        </w:numPr>
        <w:spacing w:before="0" w:after="0"/>
        <w:ind w:right="252"/>
        <w:jc w:val="center"/>
        <w:rPr>
          <w:rFonts w:ascii="Arial" w:hAnsi="Arial" w:cs="Arial"/>
        </w:rPr>
      </w:pPr>
      <w:r>
        <w:rPr>
          <w:rFonts w:ascii="Arial" w:hAnsi="Arial" w:cs="Arial"/>
        </w:rPr>
        <w:t>Zenekarvezető</w:t>
      </w:r>
    </w:p>
    <w:p w14:paraId="70C73103" w14:textId="77777777" w:rsidR="00D43A4B" w:rsidRDefault="00D43A4B">
      <w:pPr>
        <w:pStyle w:val="NormalWeb"/>
        <w:spacing w:before="0" w:after="0" w:line="240" w:lineRule="auto"/>
        <w:ind w:right="72"/>
        <w:jc w:val="center"/>
      </w:pPr>
    </w:p>
    <w:p w14:paraId="24B02625" w14:textId="77777777" w:rsidR="00D43A4B" w:rsidRDefault="00D43A4B">
      <w:pPr>
        <w:pStyle w:val="NormalWeb"/>
        <w:spacing w:before="0" w:after="0" w:line="240" w:lineRule="auto"/>
        <w:ind w:right="72"/>
        <w:jc w:val="center"/>
      </w:pPr>
    </w:p>
    <w:p w14:paraId="14B41C35" w14:textId="77777777" w:rsidR="00D43A4B" w:rsidRDefault="00D43A4B">
      <w:pPr>
        <w:pStyle w:val="NormalWeb"/>
        <w:spacing w:before="0" w:after="0" w:line="240" w:lineRule="auto"/>
        <w:ind w:right="72"/>
        <w:jc w:val="center"/>
      </w:pPr>
    </w:p>
    <w:p w14:paraId="5CAACAA9" w14:textId="77777777" w:rsidR="00D43A4B" w:rsidRDefault="00D43A4B">
      <w:pPr>
        <w:pStyle w:val="NormalWeb"/>
        <w:spacing w:before="0" w:after="0" w:line="240" w:lineRule="auto"/>
        <w:ind w:right="72"/>
        <w:jc w:val="center"/>
      </w:pPr>
    </w:p>
    <w:p w14:paraId="1F2D9215" w14:textId="77777777" w:rsidR="009F5DCE" w:rsidRDefault="009F5DCE" w:rsidP="00A449C2">
      <w:pPr>
        <w:pStyle w:val="NormalWeb"/>
        <w:spacing w:before="0" w:after="0" w:line="240" w:lineRule="auto"/>
        <w:ind w:right="72"/>
      </w:pPr>
    </w:p>
    <w:sectPr w:rsidR="009F5DCE" w:rsidSect="00D43A4B">
      <w:headerReference w:type="default" r:id="rId8"/>
      <w:footerReference w:type="default" r:id="rId9"/>
      <w:pgSz w:w="11906" w:h="16838"/>
      <w:pgMar w:top="143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CABD0" w14:textId="77777777" w:rsidR="00AB62D9" w:rsidRDefault="00AB62D9">
      <w:r>
        <w:separator/>
      </w:r>
    </w:p>
  </w:endnote>
  <w:endnote w:type="continuationSeparator" w:id="0">
    <w:p w14:paraId="6D255B5A" w14:textId="77777777" w:rsidR="00AB62D9" w:rsidRDefault="00AB6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Mangal">
    <w:altName w:val="Devanagari Sangam MN"/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3243D" w14:textId="77777777" w:rsidR="00D43A4B" w:rsidRPr="00565185" w:rsidRDefault="00565185" w:rsidP="00565185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09EBA93D" wp14:editId="30C84840">
          <wp:extent cx="981075" cy="957385"/>
          <wp:effectExtent l="0" t="0" r="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T 201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40" cy="95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97C71" w14:textId="77777777" w:rsidR="00AB62D9" w:rsidRDefault="00AB62D9">
      <w:r>
        <w:separator/>
      </w:r>
    </w:p>
  </w:footnote>
  <w:footnote w:type="continuationSeparator" w:id="0">
    <w:p w14:paraId="37F57CF0" w14:textId="77777777" w:rsidR="00AB62D9" w:rsidRDefault="00AB62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3B39CA" w14:textId="77777777" w:rsidR="00D43A4B" w:rsidRDefault="006B57B4" w:rsidP="006B57B4">
    <w:pPr>
      <w:pStyle w:val="Header"/>
      <w:spacing w:before="0" w:after="0" w:line="240" w:lineRule="auto"/>
      <w:rPr>
        <w:rFonts w:ascii="Arial" w:hAnsi="Arial" w:cs="Arial"/>
        <w:b/>
        <w:bCs/>
        <w:sz w:val="24"/>
        <w:szCs w:val="24"/>
      </w:rPr>
    </w:pPr>
    <w:r>
      <w:rPr>
        <w:noProof/>
        <w:lang w:val="en-US" w:eastAsia="en-US"/>
      </w:rPr>
      <w:drawing>
        <wp:anchor distT="0" distB="0" distL="114935" distR="114935" simplePos="0" relativeHeight="251658240" behindDoc="0" locked="0" layoutInCell="1" allowOverlap="1" wp14:anchorId="7AD9CE52" wp14:editId="10CD0CAA">
          <wp:simplePos x="0" y="0"/>
          <wp:positionH relativeFrom="column">
            <wp:posOffset>-99695</wp:posOffset>
          </wp:positionH>
          <wp:positionV relativeFrom="paragraph">
            <wp:posOffset>7620</wp:posOffset>
          </wp:positionV>
          <wp:extent cx="762000" cy="80518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8051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anchor distT="0" distB="0" distL="114935" distR="114935" simplePos="0" relativeHeight="251659264" behindDoc="0" locked="0" layoutInCell="1" allowOverlap="1" wp14:anchorId="256B8663" wp14:editId="290F5963">
          <wp:simplePos x="0" y="0"/>
          <wp:positionH relativeFrom="column">
            <wp:posOffset>462280</wp:posOffset>
          </wp:positionH>
          <wp:positionV relativeFrom="paragraph">
            <wp:posOffset>179705</wp:posOffset>
          </wp:positionV>
          <wp:extent cx="1019175" cy="570578"/>
          <wp:effectExtent l="0" t="0" r="0" b="127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7057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9F5DCE">
      <w:rPr>
        <w:rFonts w:eastAsia="Geneva"/>
      </w:rPr>
      <w:t xml:space="preserve"> </w:t>
    </w:r>
    <w:r>
      <w:rPr>
        <w:rFonts w:eastAsia="Geneva"/>
      </w:rPr>
      <w:t xml:space="preserve">    </w:t>
    </w:r>
    <w:r w:rsidR="009F5DCE">
      <w:rPr>
        <w:rFonts w:eastAsia="Geneva"/>
      </w:rPr>
      <w:t xml:space="preserve">                  </w:t>
    </w:r>
    <w:r>
      <w:rPr>
        <w:rFonts w:eastAsia="Geneva"/>
      </w:rPr>
      <w:t xml:space="preserve">                    </w:t>
    </w:r>
    <w:r w:rsidR="009F5DCE">
      <w:rPr>
        <w:rFonts w:eastAsia="Geneva"/>
      </w:rPr>
      <w:t xml:space="preserve">  </w:t>
    </w:r>
    <w:r>
      <w:rPr>
        <w:rFonts w:eastAsia="Geneva"/>
        <w:noProof/>
        <w:lang w:val="en-US" w:eastAsia="en-US"/>
      </w:rPr>
      <w:drawing>
        <wp:inline distT="0" distB="0" distL="0" distR="0" wp14:anchorId="4CE4E123" wp14:editId="039DE212">
          <wp:extent cx="1847850" cy="761316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k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8604" cy="778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C747A">
      <w:rPr>
        <w:noProof/>
        <w:lang w:val="en-US" w:eastAsia="en-US"/>
      </w:rPr>
      <w:drawing>
        <wp:inline distT="0" distB="0" distL="0" distR="0" wp14:anchorId="5AF684A9" wp14:editId="3E4C231B">
          <wp:extent cx="2457450" cy="914400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914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7224F03E" w14:textId="77777777" w:rsidR="00D43A4B" w:rsidRDefault="009F5DCE">
    <w:pPr>
      <w:pStyle w:val="Header"/>
      <w:tabs>
        <w:tab w:val="left" w:pos="2310"/>
      </w:tabs>
      <w:spacing w:before="0"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ÖRÖM A ZENE</w:t>
    </w:r>
  </w:p>
  <w:p w14:paraId="0E217004" w14:textId="77777777" w:rsidR="00D43A4B" w:rsidRDefault="00DB6FB9">
    <w:pPr>
      <w:pStyle w:val="Header"/>
      <w:tabs>
        <w:tab w:val="left" w:pos="2310"/>
      </w:tabs>
      <w:spacing w:before="0"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 xml:space="preserve">PÉCSI START – KÖNNYŰZENEI </w:t>
    </w:r>
    <w:r w:rsidR="009F5DCE">
      <w:rPr>
        <w:rFonts w:ascii="Arial" w:hAnsi="Arial" w:cs="Arial"/>
        <w:b/>
        <w:bCs/>
        <w:sz w:val="24"/>
        <w:szCs w:val="24"/>
      </w:rPr>
      <w:t xml:space="preserve">TEHETSÉGKUTATÓ  </w:t>
    </w:r>
  </w:p>
  <w:p w14:paraId="33D2F5BD" w14:textId="77777777" w:rsidR="00DB6FB9" w:rsidRDefault="00DB6FB9">
    <w:pPr>
      <w:pStyle w:val="Header"/>
      <w:tabs>
        <w:tab w:val="left" w:pos="2310"/>
      </w:tabs>
      <w:spacing w:before="0" w:after="0" w:line="240" w:lineRule="auto"/>
      <w:jc w:val="center"/>
      <w:rPr>
        <w:rFonts w:ascii="Arial" w:hAnsi="Arial" w:cs="Arial"/>
        <w:bCs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  <w:szCs w:val="24"/>
      </w:rPr>
    </w:lvl>
  </w:abstractNum>
  <w:abstractNum w:abstractNumId="3">
    <w:nsid w:val="00000004"/>
    <w:multiLevelType w:val="multi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1C5A5660"/>
    <w:multiLevelType w:val="hybridMultilevel"/>
    <w:tmpl w:val="1EBA46E4"/>
    <w:lvl w:ilvl="0" w:tplc="5D3C23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DE111E"/>
    <w:multiLevelType w:val="hybridMultilevel"/>
    <w:tmpl w:val="D7A8E42A"/>
    <w:lvl w:ilvl="0" w:tplc="5D3C23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BD075D"/>
    <w:multiLevelType w:val="hybridMultilevel"/>
    <w:tmpl w:val="63620B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825AE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4C7E53AB"/>
    <w:multiLevelType w:val="multilevel"/>
    <w:tmpl w:val="D7A8E42A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47A"/>
    <w:rsid w:val="00091283"/>
    <w:rsid w:val="004E3D9E"/>
    <w:rsid w:val="00565185"/>
    <w:rsid w:val="005C747A"/>
    <w:rsid w:val="005D654A"/>
    <w:rsid w:val="00610D95"/>
    <w:rsid w:val="006B57B4"/>
    <w:rsid w:val="007456EB"/>
    <w:rsid w:val="007A08A8"/>
    <w:rsid w:val="008069D2"/>
    <w:rsid w:val="009F5DCE"/>
    <w:rsid w:val="00A449C2"/>
    <w:rsid w:val="00AB62D9"/>
    <w:rsid w:val="00B258CB"/>
    <w:rsid w:val="00B51C24"/>
    <w:rsid w:val="00CF44EC"/>
    <w:rsid w:val="00D43A4B"/>
    <w:rsid w:val="00DB6FB9"/>
    <w:rsid w:val="00E6103B"/>
    <w:rsid w:val="00F2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90F9CE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2"/>
      </w:numPr>
      <w:autoSpaceDE w:val="0"/>
      <w:spacing w:before="480" w:after="240"/>
      <w:jc w:val="both"/>
      <w:outlineLvl w:val="0"/>
    </w:pPr>
    <w:rPr>
      <w:b/>
      <w:bCs/>
      <w:kern w:val="1"/>
      <w:sz w:val="36"/>
      <w:szCs w:val="36"/>
    </w:rPr>
  </w:style>
  <w:style w:type="paragraph" w:styleId="Heading2">
    <w:name w:val="heading 2"/>
    <w:basedOn w:val="Normal"/>
    <w:next w:val="BodyText"/>
    <w:qFormat/>
    <w:pPr>
      <w:numPr>
        <w:ilvl w:val="1"/>
        <w:numId w:val="2"/>
      </w:numPr>
      <w:spacing w:before="280" w:after="280"/>
      <w:outlineLvl w:val="1"/>
    </w:pPr>
    <w:rPr>
      <w:rFonts w:ascii="Geneva" w:hAnsi="Geneva" w:cs="Geneva"/>
      <w:color w:val="339966"/>
    </w:rPr>
  </w:style>
  <w:style w:type="paragraph" w:styleId="Heading3">
    <w:name w:val="heading 3"/>
    <w:basedOn w:val="Normal"/>
    <w:next w:val="BodyText"/>
    <w:qFormat/>
    <w:pPr>
      <w:numPr>
        <w:ilvl w:val="2"/>
        <w:numId w:val="2"/>
      </w:numPr>
      <w:spacing w:before="30" w:after="75"/>
      <w:ind w:left="30" w:right="30" w:firstLine="0"/>
      <w:outlineLvl w:val="2"/>
    </w:pPr>
    <w:rPr>
      <w:rFonts w:ascii="Geneva" w:hAnsi="Geneva" w:cs="Geneva"/>
      <w:color w:val="3366FF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Courier New" w:hAnsi="Courier New" w:cs="Courier New" w:hint="default"/>
      <w:sz w:val="24"/>
      <w:szCs w:val="24"/>
    </w:rPr>
  </w:style>
  <w:style w:type="character" w:customStyle="1" w:styleId="WW8Num3z0">
    <w:name w:val="WW8Num3z0"/>
    <w:rPr>
      <w:rFonts w:ascii="Symbol" w:hAnsi="Symbol" w:cs="OpenSymbol"/>
      <w:color w:val="000000"/>
      <w:sz w:val="22"/>
      <w:szCs w:val="22"/>
    </w:rPr>
  </w:style>
  <w:style w:type="character" w:customStyle="1" w:styleId="WW8Num3z1">
    <w:name w:val="WW8Num3z1"/>
    <w:rPr>
      <w:rFonts w:ascii="OpenSymbol" w:hAnsi="OpenSymbol" w:cs="OpenSymbol"/>
    </w:rPr>
  </w:style>
  <w:style w:type="character" w:customStyle="1" w:styleId="WW8Num4z0">
    <w:name w:val="WW8Num4z0"/>
    <w:rPr>
      <w:rFonts w:ascii="Symbol" w:hAnsi="Symbol" w:cs="OpenSymbol"/>
      <w:sz w:val="20"/>
      <w:szCs w:val="20"/>
    </w:rPr>
  </w:style>
  <w:style w:type="character" w:customStyle="1" w:styleId="WW8Num4z1">
    <w:name w:val="WW8Num4z1"/>
    <w:rPr>
      <w:rFonts w:ascii="OpenSymbol" w:hAnsi="Open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5z1">
    <w:name w:val="WW8Num5z1"/>
    <w:rPr>
      <w:rFonts w:ascii="OpenSymbol" w:hAnsi="OpenSymbol" w:cs="OpenSymbol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Bekezdsalapbettpusa1">
    <w:name w:val="Bekezdés alapbetűtípusa1"/>
  </w:style>
  <w:style w:type="character" w:styleId="Strong">
    <w:name w:val="Strong"/>
    <w:basedOn w:val="Bekezdsalapbettpusa1"/>
    <w:qFormat/>
    <w:rPr>
      <w:b/>
      <w:bCs/>
    </w:rPr>
  </w:style>
  <w:style w:type="character" w:styleId="Emphasis">
    <w:name w:val="Emphasis"/>
    <w:basedOn w:val="Bekezdsalapbettpusa1"/>
    <w:qFormat/>
    <w:rPr>
      <w:i/>
      <w:iCs/>
    </w:rPr>
  </w:style>
  <w:style w:type="character" w:styleId="Hyperlink">
    <w:name w:val="Hyperlink"/>
    <w:basedOn w:val="Bekezdsalapbettpusa1"/>
    <w:rPr>
      <w:color w:val="0000FF"/>
      <w:u w:val="single"/>
    </w:rPr>
  </w:style>
  <w:style w:type="character" w:customStyle="1" w:styleId="Felsorolsjel">
    <w:name w:val="Felsorolásjel"/>
    <w:rPr>
      <w:rFonts w:ascii="OpenSymbol" w:eastAsia="OpenSymbol" w:hAnsi="OpenSymbol" w:cs="OpenSymbol"/>
    </w:rPr>
  </w:style>
  <w:style w:type="paragraph" w:customStyle="1" w:styleId="Cmsor">
    <w:name w:val="Címsor"/>
    <w:basedOn w:val="Normal"/>
    <w:next w:val="BodyText"/>
    <w:pPr>
      <w:spacing w:before="280" w:after="280" w:line="330" w:lineRule="atLeast"/>
    </w:pPr>
    <w:rPr>
      <w:rFonts w:ascii="Geneva" w:hAnsi="Geneva" w:cs="Geneva"/>
      <w:sz w:val="18"/>
      <w:szCs w:val="18"/>
    </w:rPr>
  </w:style>
  <w:style w:type="paragraph" w:styleId="BodyText">
    <w:name w:val="Body Text"/>
    <w:basedOn w:val="Normal"/>
    <w:pPr>
      <w:spacing w:before="280" w:after="280" w:line="330" w:lineRule="atLeast"/>
    </w:pPr>
    <w:rPr>
      <w:rFonts w:ascii="Geneva" w:hAnsi="Geneva" w:cs="Geneva"/>
      <w:sz w:val="18"/>
      <w:szCs w:val="18"/>
    </w:r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pPr>
      <w:spacing w:before="280" w:after="280" w:line="330" w:lineRule="atLeast"/>
    </w:pPr>
    <w:rPr>
      <w:rFonts w:ascii="Geneva" w:hAnsi="Geneva" w:cs="Geneva"/>
      <w:sz w:val="18"/>
      <w:szCs w:val="18"/>
    </w:rPr>
  </w:style>
  <w:style w:type="paragraph" w:styleId="Header">
    <w:name w:val="header"/>
    <w:basedOn w:val="Normal"/>
    <w:pPr>
      <w:spacing w:before="280" w:after="280" w:line="330" w:lineRule="atLeast"/>
    </w:pPr>
    <w:rPr>
      <w:rFonts w:ascii="Geneva" w:hAnsi="Geneva" w:cs="Geneva"/>
      <w:sz w:val="18"/>
      <w:szCs w:val="1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Alaprtelmezett">
    <w:name w:val="Alapértelmezett"/>
    <w:pPr>
      <w:tabs>
        <w:tab w:val="left" w:pos="708"/>
      </w:tabs>
      <w:suppressAutoHyphens/>
      <w:spacing w:after="200" w:line="276" w:lineRule="auto"/>
    </w:pPr>
    <w:rPr>
      <w:rFonts w:ascii="Calibri" w:hAnsi="Calibri" w:cs="Calibri"/>
      <w:sz w:val="22"/>
      <w:szCs w:val="22"/>
      <w:lang w:eastAsia="zh-CN"/>
    </w:rPr>
  </w:style>
  <w:style w:type="paragraph" w:customStyle="1" w:styleId="ListParagraph1">
    <w:name w:val="List Paragraph1"/>
    <w:basedOn w:val="Normal"/>
    <w:pPr>
      <w:ind w:left="720"/>
    </w:pPr>
  </w:style>
  <w:style w:type="paragraph" w:styleId="BalloonText">
    <w:name w:val="Balloon Text"/>
    <w:basedOn w:val="Normal"/>
    <w:link w:val="BuborkszvegChar"/>
    <w:uiPriority w:val="99"/>
    <w:semiHidden/>
    <w:unhideWhenUsed/>
    <w:rsid w:val="006B57B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DefaultParagraphFont"/>
    <w:link w:val="BalloonText"/>
    <w:uiPriority w:val="99"/>
    <w:semiHidden/>
    <w:rsid w:val="006B57B4"/>
    <w:rPr>
      <w:rFonts w:ascii="Tahoma" w:hAnsi="Tahoma" w:cs="Tahoma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0912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startprogram.pkk@gmail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670</Characters>
  <Application>Microsoft Macintosh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Kedves Zenésztárs</vt:lpstr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Kedves Zenésztárs</dc:title>
  <dc:creator>Városi Kulturális Központ</dc:creator>
  <cp:lastModifiedBy>András Vezér</cp:lastModifiedBy>
  <cp:revision>2</cp:revision>
  <cp:lastPrinted>2015-01-20T08:43:00Z</cp:lastPrinted>
  <dcterms:created xsi:type="dcterms:W3CDTF">2016-02-25T07:08:00Z</dcterms:created>
  <dcterms:modified xsi:type="dcterms:W3CDTF">2016-02-25T07:08:00Z</dcterms:modified>
</cp:coreProperties>
</file>